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bookmarkStart w:id="0" w:name="_GoBack"/>
      <w:bookmarkEnd w:id="0"/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6017C4" w:rsidRDefault="006017C4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45D0A" w:rsidRPr="006017C4" w:rsidRDefault="006017C4" w:rsidP="006017C4">
            <w:pPr>
              <w:tabs>
                <w:tab w:val="left" w:pos="1062"/>
              </w:tabs>
              <w:rPr>
                <w:rFonts w:asciiTheme="minorHAnsi" w:eastAsia="Arial" w:hAnsiTheme="minorHAnsi" w:cs="Calibri"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sz w:val="20"/>
                <w:szCs w:val="20"/>
              </w:rPr>
              <w:tab/>
            </w: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proofErr w:type="spellStart"/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lastRenderedPageBreak/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proofErr w:type="spellStart"/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</w:t>
            </w:r>
            <w:proofErr w:type="spellEnd"/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76"/>
        <w:gridCol w:w="2768"/>
        <w:gridCol w:w="3872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8"/>
        <w:gridCol w:w="4879"/>
        <w:gridCol w:w="1254"/>
        <w:gridCol w:w="4042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8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2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7"/>
        <w:gridCol w:w="419"/>
        <w:gridCol w:w="7534"/>
        <w:gridCol w:w="2080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3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r w:rsidR="00292F62" w:rsidRPr="00862716">
              <w:rPr>
                <w:rFonts w:asciiTheme="minorHAnsi" w:hAnsiTheme="minorHAnsi"/>
              </w:rPr>
              <w:fldChar w:fldCharType="begin"/>
            </w:r>
            <w:r w:rsidR="00292F62" w:rsidRPr="00862716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862716">
              <w:rPr>
                <w:rFonts w:asciiTheme="minorHAnsi" w:hAnsiTheme="minorHAnsi"/>
              </w:rPr>
            </w:r>
            <w:r w:rsidR="00292F62" w:rsidRPr="00862716">
              <w:rPr>
                <w:rFonts w:asciiTheme="minorHAnsi" w:hAnsiTheme="minorHAnsi"/>
              </w:rPr>
              <w:fldChar w:fldCharType="separate"/>
            </w:r>
            <w:r w:rsidR="00044D08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862716">
              <w:rPr>
                <w:rFonts w:asciiTheme="minorHAnsi" w:hAnsiTheme="minorHAnsi"/>
              </w:rPr>
              <w:fldChar w:fldCharType="end"/>
            </w:r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begin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instrText xml:space="preserve"> NOTEREF _Ref448837219 \h  \* MERGEFORMAT </w:instrTex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r w:rsidR="00292F62" w:rsidRPr="007335F7">
              <w:rPr>
                <w:rFonts w:asciiTheme="minorHAnsi" w:hAnsiTheme="minorHAnsi"/>
              </w:rPr>
              <w:fldChar w:fldCharType="begin"/>
            </w:r>
            <w:r w:rsidR="00292F62"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7335F7">
              <w:rPr>
                <w:rFonts w:asciiTheme="minorHAnsi" w:hAnsiTheme="minorHAnsi"/>
              </w:rPr>
            </w:r>
            <w:r w:rsidR="00292F62" w:rsidRPr="007335F7">
              <w:rPr>
                <w:rFonts w:asciiTheme="minorHAnsi" w:hAnsiTheme="minorHAnsi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ą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Pr="007335F7">
              <w:rPr>
                <w:rFonts w:asciiTheme="minorHAnsi" w:hAnsiTheme="minorHAnsi"/>
              </w:rPr>
              <w:fldChar w:fldCharType="begin"/>
            </w:r>
            <w:r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Pr="007335F7">
              <w:rPr>
                <w:rFonts w:asciiTheme="minorHAnsi" w:hAnsiTheme="minorHAnsi"/>
              </w:rPr>
            </w:r>
            <w:r w:rsidRPr="007335F7">
              <w:rPr>
                <w:rFonts w:asciiTheme="minorHAnsi" w:hAnsiTheme="minorHAnsi"/>
              </w:rPr>
              <w:fldChar w:fldCharType="separate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proofErr w:type="spellStart"/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</w:t>
            </w:r>
            <w:proofErr w:type="spellEnd"/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r w:rsidR="00853D30" w:rsidRPr="00D97AAD">
              <w:rPr>
                <w:rFonts w:asciiTheme="minorHAnsi" w:hAnsiTheme="minorHAnsi"/>
              </w:rPr>
              <w:fldChar w:fldCharType="begin"/>
            </w:r>
            <w:r w:rsidR="00853D30" w:rsidRPr="00D97AAD">
              <w:rPr>
                <w:rFonts w:asciiTheme="minorHAnsi" w:hAnsiTheme="minorHAnsi"/>
              </w:rPr>
              <w:instrText xml:space="preserve"> NOTEREF _Ref446592036 \h  \* MERGEFORMAT </w:instrText>
            </w:r>
            <w:r w:rsidR="00853D30" w:rsidRPr="00D97AAD">
              <w:rPr>
                <w:rFonts w:asciiTheme="minorHAnsi" w:hAnsiTheme="minorHAnsi"/>
              </w:rPr>
            </w:r>
            <w:r w:rsidR="00853D30" w:rsidRPr="00D97AAD">
              <w:rPr>
                <w:rFonts w:asciiTheme="minorHAnsi" w:hAnsiTheme="minorHAnsi"/>
              </w:rPr>
              <w:fldChar w:fldCharType="separate"/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7</w:t>
            </w:r>
            <w:r w:rsidR="00853D30" w:rsidRPr="00D97AAD">
              <w:rPr>
                <w:rFonts w:asciiTheme="minorHAnsi" w:hAnsiTheme="minorHAnsi"/>
              </w:rPr>
              <w:fldChar w:fldCharType="end"/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begin"/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instrText xml:space="preserve"> NOTEREF _Ref447110731 \h  \* MERGEFORMAT </w:instrTex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separate"/>
            </w:r>
            <w:r w:rsidR="00044D08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t>9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end"/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01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 w zakresie, którego dotyczy zadanie publiczne, w tym informacje obejmujące dotychczasowe doświadczenia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4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1"/>
      </w:r>
      <w:bookmarkEnd w:id="4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begin"/>
      </w:r>
      <w:r w:rsidR="00C65320">
        <w:rPr>
          <w:rFonts w:asciiTheme="minorHAnsi" w:hAnsiTheme="minorHAnsi" w:cs="Verdana"/>
          <w:color w:val="auto"/>
          <w:sz w:val="20"/>
          <w:szCs w:val="20"/>
        </w:rPr>
        <w:instrText xml:space="preserve"> NOTEREF _Ref454270719 \h  \* MERGEFORMAT </w:instrText>
      </w:r>
      <w:r w:rsidR="00C65320">
        <w:rPr>
          <w:rFonts w:asciiTheme="minorHAnsi" w:hAnsiTheme="minorHAnsi" w:cs="Verdana"/>
          <w:color w:val="auto"/>
          <w:sz w:val="20"/>
          <w:szCs w:val="20"/>
        </w:rPr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separate"/>
      </w:r>
      <w:r w:rsidR="00C65320" w:rsidRPr="00C65320">
        <w:rPr>
          <w:rFonts w:asciiTheme="minorHAnsi" w:hAnsiTheme="minorHAnsi" w:cs="Verdana"/>
          <w:color w:val="auto"/>
          <w:sz w:val="20"/>
          <w:szCs w:val="20"/>
          <w:vertAlign w:val="superscript"/>
        </w:rPr>
        <w:t>21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end"/>
      </w:r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B961C7" w:rsidRPr="00B01A54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lastRenderedPageBreak/>
        <w:t>Załączniki do oferty realizacji zadania publicznego</w:t>
      </w:r>
    </w:p>
    <w:p w:rsidR="00F86EFE" w:rsidRPr="00B01A54" w:rsidRDefault="00F86EFE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>Załącznik nr 1</w:t>
      </w:r>
      <w:r>
        <w:rPr>
          <w:rFonts w:asciiTheme="minorHAnsi" w:hAnsiTheme="minorHAnsi" w:cs="Calibri"/>
          <w:b/>
          <w:color w:val="auto"/>
        </w:rPr>
        <w:t>.1</w:t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DD1ADC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280D81">
        <w:rPr>
          <w:rFonts w:asciiTheme="minorHAnsi" w:hAnsiTheme="minorHAnsi" w:cs="Calibri"/>
          <w:i/>
          <w:color w:val="auto"/>
        </w:rPr>
        <w:t>WZÓR</w:t>
      </w: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8"/>
        <w:gridCol w:w="4877"/>
        <w:gridCol w:w="1254"/>
        <w:gridCol w:w="3905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CA4E7A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2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14738F" w:rsidRPr="00B01A54" w:rsidRDefault="0014738F" w:rsidP="0014738F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lastRenderedPageBreak/>
        <w:t xml:space="preserve">Załącznik nr </w:t>
      </w:r>
      <w:r w:rsidR="005345E5">
        <w:rPr>
          <w:rFonts w:asciiTheme="minorHAnsi" w:hAnsiTheme="minorHAnsi" w:cs="Calibri"/>
          <w:b/>
          <w:color w:val="auto"/>
        </w:rPr>
        <w:t>1.</w:t>
      </w:r>
      <w:r w:rsidRPr="00B01A54">
        <w:rPr>
          <w:rFonts w:asciiTheme="minorHAnsi" w:hAnsiTheme="minorHAnsi" w:cs="Calibri"/>
          <w:b/>
          <w:color w:val="auto"/>
        </w:rPr>
        <w:t>2</w:t>
      </w: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F86EFE" w:rsidRPr="00D97AAD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D97AAD">
        <w:rPr>
          <w:rFonts w:asciiTheme="minorHAnsi" w:hAnsiTheme="minorHAnsi" w:cs="Calibri"/>
          <w:i/>
          <w:color w:val="auto"/>
        </w:rPr>
        <w:t>WZÓR</w:t>
      </w: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przewidywanych kosztów na rok</w:t>
            </w:r>
            <w:r w:rsidR="00CA4E7A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3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7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D40D4" w:rsidRPr="00D97AAD" w:rsidTr="00B1742A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383A" w:rsidRDefault="0087383A">
      <w:r>
        <w:separator/>
      </w:r>
    </w:p>
  </w:endnote>
  <w:endnote w:type="continuationSeparator" w:id="0">
    <w:p w:rsidR="0087383A" w:rsidRDefault="00873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612D" w:rsidRPr="00C96862" w:rsidRDefault="007F612D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6B2937">
      <w:rPr>
        <w:rFonts w:ascii="Calibri" w:hAnsi="Calibri" w:cs="Calibri"/>
        <w:noProof/>
        <w:sz w:val="22"/>
      </w:rPr>
      <w:t>12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383A" w:rsidRDefault="0087383A">
      <w:r>
        <w:separator/>
      </w:r>
    </w:p>
  </w:footnote>
  <w:footnote w:type="continuationSeparator" w:id="0">
    <w:p w:rsidR="0087383A" w:rsidRDefault="0087383A">
      <w:r>
        <w:continuationSeparator/>
      </w:r>
    </w:p>
  </w:footnote>
  <w:footnote w:id="1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2">
    <w:p w:rsidR="007F612D" w:rsidRDefault="007F612D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3">
    <w:p w:rsidR="007F612D" w:rsidRPr="006A050D" w:rsidRDefault="007F612D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4">
    <w:p w:rsidR="007F612D" w:rsidRPr="001250B6" w:rsidRDefault="007F612D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5">
    <w:p w:rsidR="007F612D" w:rsidRDefault="007F612D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6">
    <w:p w:rsidR="007F612D" w:rsidRPr="00940912" w:rsidRDefault="007F612D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</w:t>
      </w:r>
      <w:r w:rsidR="00E770F2">
        <w:rPr>
          <w:rFonts w:ascii="Calibri" w:eastAsia="Arial" w:hAnsi="Calibri" w:cs="Calibri"/>
          <w:sz w:val="18"/>
          <w:szCs w:val="18"/>
        </w:rPr>
        <w:t>i</w:t>
      </w:r>
      <w:r>
        <w:rPr>
          <w:rFonts w:ascii="Calibri" w:eastAsia="Arial" w:hAnsi="Calibri" w:cs="Calibri"/>
          <w:sz w:val="18"/>
          <w:szCs w:val="18"/>
        </w:rPr>
        <w:t xml:space="preserve"> zadania publicznego.</w:t>
      </w:r>
    </w:p>
  </w:footnote>
  <w:footnote w:id="27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8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9">
    <w:p w:rsidR="007F612D" w:rsidRPr="00A61C84" w:rsidRDefault="007F612D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1AF6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17C4"/>
    <w:rsid w:val="006038CF"/>
    <w:rsid w:val="0060486C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2937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267FE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83A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B2E19C1-2C40-4001-A158-3B66B8339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0881AC-2D9A-4746-A962-558555880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1824</Words>
  <Characters>10949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gmina tyczyn</cp:lastModifiedBy>
  <cp:revision>6</cp:revision>
  <cp:lastPrinted>2016-05-31T09:57:00Z</cp:lastPrinted>
  <dcterms:created xsi:type="dcterms:W3CDTF">2016-12-05T08:40:00Z</dcterms:created>
  <dcterms:modified xsi:type="dcterms:W3CDTF">2018-09-05T10:35:00Z</dcterms:modified>
</cp:coreProperties>
</file>